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539" w:rsidRDefault="001A0539">
      <w:pPr>
        <w:keepNext/>
        <w:keepLines/>
        <w:widowControl w:val="0"/>
        <w:spacing w:line="360" w:lineRule="exact"/>
        <w:jc w:val="right"/>
        <w:rPr>
          <w:rFonts w:eastAsia="Lucida Sans Unicode" w:cs="Times New Roman"/>
          <w:i/>
          <w:iCs/>
          <w:kern w:val="1"/>
          <w:sz w:val="18"/>
          <w:szCs w:val="18"/>
          <w:u w:val="single"/>
          <w:lang w:val="x-none"/>
        </w:rPr>
      </w:pPr>
      <w:bookmarkStart w:id="0" w:name="_GoBack"/>
      <w:bookmarkEnd w:id="0"/>
      <w:r>
        <w:rPr>
          <w:rFonts w:eastAsia="Lucida Sans Unicode" w:cs="Times New Roman"/>
          <w:i/>
          <w:iCs/>
          <w:kern w:val="1"/>
          <w:sz w:val="18"/>
          <w:szCs w:val="18"/>
          <w:u w:val="single"/>
          <w:lang w:val="x-none"/>
        </w:rPr>
        <w:t xml:space="preserve">  Data złożenia wniosku</w:t>
      </w:r>
      <w:r>
        <w:rPr>
          <w:rFonts w:eastAsia="Lucida Sans Unicode" w:cs="Times New Roman"/>
          <w:i/>
          <w:iCs/>
          <w:kern w:val="1"/>
          <w:sz w:val="18"/>
          <w:szCs w:val="18"/>
          <w:u w:val="single"/>
        </w:rPr>
        <w:t>……………………………</w:t>
      </w:r>
    </w:p>
    <w:p w:rsidR="001A0539" w:rsidRDefault="001A0539">
      <w:pPr>
        <w:widowControl w:val="0"/>
        <w:spacing w:line="360" w:lineRule="exact"/>
        <w:rPr>
          <w:rFonts w:eastAsia="Lucida Sans Unicode" w:cs="Times New Roman"/>
          <w:i/>
          <w:iCs/>
          <w:kern w:val="1"/>
          <w:sz w:val="18"/>
          <w:szCs w:val="18"/>
          <w:u w:val="single"/>
          <w:lang w:val="x-none"/>
        </w:rPr>
      </w:pPr>
    </w:p>
    <w:p w:rsidR="001A0539" w:rsidRDefault="001A0539">
      <w:pPr>
        <w:widowControl w:val="0"/>
        <w:spacing w:line="360" w:lineRule="exact"/>
        <w:ind w:left="79"/>
        <w:jc w:val="center"/>
        <w:rPr>
          <w:rFonts w:eastAsia="Lucida Sans Unicode" w:cs="Times New Roman"/>
          <w:b/>
          <w:bCs/>
          <w:kern w:val="1"/>
          <w:sz w:val="28"/>
          <w:szCs w:val="28"/>
          <w:u w:val="single"/>
          <w:lang w:val="x-none"/>
        </w:rPr>
      </w:pPr>
      <w:bookmarkStart w:id="1" w:name="bookmark1"/>
      <w:r>
        <w:rPr>
          <w:rFonts w:eastAsia="Lucida Sans Unicode" w:cs="Times New Roman"/>
          <w:b/>
          <w:bCs/>
          <w:kern w:val="1"/>
          <w:sz w:val="28"/>
          <w:szCs w:val="28"/>
          <w:u w:val="single"/>
        </w:rPr>
        <w:t xml:space="preserve">KARTA ZGŁOSZENIA DZIECKA NA DYŻUR WAKACYJNY  </w:t>
      </w:r>
      <w:r>
        <w:rPr>
          <w:rFonts w:eastAsia="Lucida Sans Unicode" w:cs="Times New Roman"/>
          <w:b/>
          <w:bCs/>
          <w:kern w:val="1"/>
          <w:sz w:val="28"/>
          <w:szCs w:val="28"/>
          <w:u w:val="single"/>
          <w:lang w:val="x-none"/>
        </w:rPr>
        <w:t xml:space="preserve">DO </w:t>
      </w:r>
    </w:p>
    <w:p w:rsidR="001A0539" w:rsidRDefault="001A0539">
      <w:pPr>
        <w:widowControl w:val="0"/>
        <w:spacing w:line="360" w:lineRule="exact"/>
        <w:ind w:left="79"/>
        <w:jc w:val="center"/>
        <w:rPr>
          <w:rFonts w:eastAsia="Lucida Sans Unicode" w:cs="Times New Roman"/>
          <w:b/>
          <w:bCs/>
          <w:kern w:val="1"/>
          <w:szCs w:val="24"/>
          <w:u w:val="single"/>
        </w:rPr>
      </w:pPr>
      <w:r>
        <w:rPr>
          <w:rFonts w:eastAsia="Lucida Sans Unicode" w:cs="Times New Roman"/>
          <w:b/>
          <w:bCs/>
          <w:kern w:val="1"/>
          <w:sz w:val="28"/>
          <w:szCs w:val="28"/>
          <w:u w:val="single"/>
          <w:lang w:val="x-none"/>
        </w:rPr>
        <w:t>PUBLICZNEGO PRZEDSZKOLA W GMINIE ŁASKARZEW</w:t>
      </w:r>
      <w:bookmarkEnd w:id="1"/>
    </w:p>
    <w:p w:rsidR="001A0539" w:rsidRDefault="001A0539">
      <w:pPr>
        <w:widowControl w:val="0"/>
        <w:jc w:val="center"/>
        <w:rPr>
          <w:rFonts w:eastAsia="Lucida Sans Unicode" w:cs="Times New Roman"/>
          <w:b/>
          <w:bCs/>
          <w:kern w:val="1"/>
          <w:szCs w:val="24"/>
          <w:u w:val="single"/>
        </w:rPr>
      </w:pPr>
    </w:p>
    <w:p w:rsidR="001A0539" w:rsidRDefault="001A0539">
      <w:pPr>
        <w:widowControl w:val="0"/>
        <w:numPr>
          <w:ilvl w:val="0"/>
          <w:numId w:val="1"/>
        </w:numPr>
        <w:tabs>
          <w:tab w:val="left" w:pos="426"/>
        </w:tabs>
        <w:ind w:left="720" w:hanging="720"/>
        <w:rPr>
          <w:rFonts w:eastAsia="Lucida Sans Unicode" w:cs="Times New Roman"/>
          <w:b/>
          <w:bCs/>
          <w:kern w:val="1"/>
          <w:szCs w:val="24"/>
        </w:rPr>
      </w:pPr>
      <w:r>
        <w:rPr>
          <w:rFonts w:eastAsia="Lucida Sans Unicode" w:cs="Times New Roman"/>
          <w:b/>
          <w:bCs/>
          <w:kern w:val="1"/>
          <w:szCs w:val="24"/>
        </w:rPr>
        <w:t>INFORMACJE O DZIECKU</w:t>
      </w: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  <w:r>
        <w:rPr>
          <w:rFonts w:eastAsia="Lucida Sans Unicode" w:cs="Times New Roman"/>
          <w:b/>
          <w:bCs/>
          <w:kern w:val="1"/>
          <w:szCs w:val="24"/>
        </w:rPr>
        <w:t xml:space="preserve">            1.1. Imię i nazwisko dziecka........................................................................................................</w:t>
      </w: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  <w:r>
        <w:rPr>
          <w:rFonts w:eastAsia="Lucida Sans Unicode" w:cs="Times New Roman"/>
          <w:b/>
          <w:bCs/>
          <w:kern w:val="1"/>
          <w:szCs w:val="24"/>
        </w:rPr>
        <w:tab/>
        <w:t>1.2. Data i miejsce urodzenia......................................................................................................</w:t>
      </w: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  <w:r>
        <w:rPr>
          <w:rFonts w:eastAsia="Lucida Sans Unicode" w:cs="Times New Roman"/>
          <w:b/>
          <w:bCs/>
          <w:kern w:val="1"/>
          <w:szCs w:val="24"/>
        </w:rPr>
        <w:tab/>
        <w:t>1.3. Adres zamieszkania (z kodem)............................................................................................</w:t>
      </w: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  <w:r>
        <w:rPr>
          <w:rFonts w:eastAsia="Lucida Sans Unicode" w:cs="Times New Roman"/>
          <w:b/>
          <w:bCs/>
          <w:kern w:val="1"/>
          <w:szCs w:val="24"/>
        </w:rPr>
        <w:tab/>
        <w:t>1.4. Adres zameldowania.............................................................................................................</w:t>
      </w: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  <w:r>
        <w:rPr>
          <w:rFonts w:eastAsia="Lucida Sans Unicode" w:cs="Times New Roman"/>
          <w:b/>
          <w:bCs/>
          <w:kern w:val="1"/>
          <w:szCs w:val="24"/>
        </w:rPr>
        <w:tab/>
        <w:t>1.5. Pesel dziecka..........................................................................................................................</w:t>
      </w: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</w:p>
    <w:p w:rsidR="001A0539" w:rsidRDefault="001A0539">
      <w:pPr>
        <w:widowControl w:val="0"/>
        <w:spacing w:line="360" w:lineRule="auto"/>
        <w:rPr>
          <w:rFonts w:eastAsia="Lucida Sans Unicode" w:cs="Times New Roman"/>
          <w:kern w:val="1"/>
          <w:szCs w:val="24"/>
        </w:rPr>
      </w:pPr>
      <w:r>
        <w:rPr>
          <w:rFonts w:eastAsia="Lucida Sans Unicode" w:cs="Times New Roman"/>
          <w:b/>
          <w:bCs/>
          <w:kern w:val="1"/>
          <w:szCs w:val="24"/>
        </w:rPr>
        <w:tab/>
        <w:t xml:space="preserve">1.6. </w:t>
      </w:r>
      <w:r>
        <w:rPr>
          <w:rFonts w:eastAsia="Lucida Sans Unicode" w:cs="Times New Roman"/>
          <w:b/>
          <w:bCs/>
          <w:kern w:val="1"/>
          <w:sz w:val="22"/>
          <w:szCs w:val="22"/>
        </w:rPr>
        <w:t>Rodzice/prawni opiekunowie/ dziecka oświadczają, że jego dziecko korzystać będzie z:</w:t>
      </w:r>
    </w:p>
    <w:p w:rsidR="001A0539" w:rsidRDefault="001A0539">
      <w:pPr>
        <w:widowControl w:val="0"/>
        <w:spacing w:line="360" w:lineRule="auto"/>
        <w:ind w:left="360"/>
        <w:rPr>
          <w:rFonts w:eastAsia="Lucida Sans Unicode" w:cs="Times New Roman"/>
          <w:kern w:val="1"/>
          <w:szCs w:val="24"/>
        </w:rPr>
      </w:pPr>
      <w:r>
        <w:rPr>
          <w:rFonts w:eastAsia="Lucida Sans Unicode" w:cs="Times New Roman"/>
          <w:kern w:val="1"/>
          <w:szCs w:val="24"/>
        </w:rPr>
        <w:t xml:space="preserve">         1) z u</w:t>
      </w:r>
      <w:r w:rsidR="001569B8">
        <w:rPr>
          <w:rFonts w:eastAsia="Lucida Sans Unicode" w:cs="Times New Roman"/>
          <w:kern w:val="1"/>
          <w:szCs w:val="24"/>
        </w:rPr>
        <w:t>sług przedszkola  w dniach: 1-15 lipca 2026</w:t>
      </w:r>
      <w:r>
        <w:rPr>
          <w:rFonts w:eastAsia="Lucida Sans Unicode" w:cs="Times New Roman"/>
          <w:kern w:val="1"/>
          <w:szCs w:val="24"/>
        </w:rPr>
        <w:t>r. (</w:t>
      </w:r>
      <w:r w:rsidR="001569B8">
        <w:rPr>
          <w:rFonts w:eastAsia="Lucida Sans Unicode" w:cs="Times New Roman"/>
          <w:kern w:val="1"/>
          <w:szCs w:val="24"/>
        </w:rPr>
        <w:t>ZS Izdebno) *</w:t>
      </w:r>
    </w:p>
    <w:p w:rsidR="001A0539" w:rsidRDefault="001A0539">
      <w:pPr>
        <w:widowControl w:val="0"/>
        <w:spacing w:line="360" w:lineRule="auto"/>
        <w:ind w:left="360"/>
        <w:rPr>
          <w:rFonts w:eastAsia="Lucida Sans Unicode" w:cs="Times New Roman"/>
          <w:kern w:val="1"/>
          <w:szCs w:val="24"/>
        </w:rPr>
      </w:pPr>
      <w:r>
        <w:rPr>
          <w:rFonts w:eastAsia="Lucida Sans Unicode" w:cs="Times New Roman"/>
          <w:kern w:val="1"/>
          <w:szCs w:val="24"/>
        </w:rPr>
        <w:t xml:space="preserve">                                                               </w:t>
      </w:r>
      <w:r w:rsidR="00DC158F">
        <w:rPr>
          <w:rFonts w:eastAsia="Lucida Sans Unicode" w:cs="Times New Roman"/>
          <w:kern w:val="1"/>
          <w:szCs w:val="24"/>
        </w:rPr>
        <w:t>16-31</w:t>
      </w:r>
      <w:r w:rsidR="001569B8">
        <w:rPr>
          <w:rFonts w:eastAsia="Lucida Sans Unicode" w:cs="Times New Roman"/>
          <w:kern w:val="1"/>
          <w:szCs w:val="24"/>
        </w:rPr>
        <w:t xml:space="preserve"> lipca 2026</w:t>
      </w:r>
      <w:r>
        <w:rPr>
          <w:rFonts w:eastAsia="Lucida Sans Unicode" w:cs="Times New Roman"/>
          <w:kern w:val="1"/>
          <w:szCs w:val="24"/>
        </w:rPr>
        <w:t>r. (</w:t>
      </w:r>
      <w:r w:rsidR="001569B8">
        <w:rPr>
          <w:rFonts w:eastAsia="Lucida Sans Unicode" w:cs="Times New Roman"/>
          <w:kern w:val="1"/>
          <w:szCs w:val="24"/>
        </w:rPr>
        <w:t>ZS Stary Pilczyn) *</w:t>
      </w:r>
    </w:p>
    <w:p w:rsidR="001A0539" w:rsidRDefault="001A0539">
      <w:pPr>
        <w:widowControl w:val="0"/>
        <w:ind w:left="360"/>
        <w:rPr>
          <w:rFonts w:eastAsia="Lucida Sans Unicode" w:cs="Times New Roman"/>
          <w:kern w:val="1"/>
          <w:szCs w:val="24"/>
        </w:rPr>
      </w:pPr>
      <w:r>
        <w:rPr>
          <w:rFonts w:eastAsia="Lucida Sans Unicode" w:cs="Times New Roman"/>
          <w:kern w:val="1"/>
          <w:szCs w:val="24"/>
        </w:rPr>
        <w:t>*(właściwe podkreślić)</w:t>
      </w:r>
    </w:p>
    <w:p w:rsidR="001A0539" w:rsidRDefault="001A0539">
      <w:pPr>
        <w:widowControl w:val="0"/>
        <w:ind w:left="360"/>
        <w:rPr>
          <w:rFonts w:eastAsia="Lucida Sans Unicode" w:cs="Times New Roman"/>
          <w:kern w:val="1"/>
          <w:szCs w:val="24"/>
        </w:rPr>
      </w:pPr>
      <w:r>
        <w:rPr>
          <w:rFonts w:eastAsia="Lucida Sans Unicode" w:cs="Times New Roman"/>
          <w:kern w:val="1"/>
          <w:szCs w:val="24"/>
        </w:rPr>
        <w:t xml:space="preserve">             w godz. od............................do.................................</w:t>
      </w:r>
    </w:p>
    <w:p w:rsidR="001A0539" w:rsidRDefault="001A0539">
      <w:pPr>
        <w:widowControl w:val="0"/>
        <w:rPr>
          <w:rFonts w:eastAsia="Lucida Sans Unicode" w:cs="Times New Roman"/>
          <w:kern w:val="1"/>
          <w:szCs w:val="24"/>
        </w:rPr>
      </w:pPr>
      <w:r>
        <w:rPr>
          <w:rFonts w:eastAsia="Lucida Sans Unicode" w:cs="Times New Roman"/>
          <w:kern w:val="1"/>
          <w:szCs w:val="24"/>
        </w:rPr>
        <w:t xml:space="preserve">               2) wyżywienia w liczbie ..................posiłków dziennie tj. śniadanie, obiad, podwieczorek</w:t>
      </w:r>
    </w:p>
    <w:p w:rsidR="001A0539" w:rsidRDefault="001A0539">
      <w:pPr>
        <w:widowControl w:val="0"/>
        <w:rPr>
          <w:rFonts w:eastAsia="Lucida Sans Unicode" w:cs="Times New Roman"/>
          <w:kern w:val="1"/>
          <w:szCs w:val="24"/>
        </w:rPr>
      </w:pPr>
      <w:r>
        <w:rPr>
          <w:rFonts w:eastAsia="Lucida Sans Unicode" w:cs="Times New Roman"/>
          <w:kern w:val="1"/>
          <w:szCs w:val="24"/>
        </w:rPr>
        <w:t xml:space="preserve">                   (nie mniej niż 2 posiłki).     </w:t>
      </w:r>
    </w:p>
    <w:p w:rsidR="001A0539" w:rsidRDefault="001A0539">
      <w:pPr>
        <w:widowControl w:val="0"/>
        <w:rPr>
          <w:rFonts w:eastAsia="Lucida Sans Unicode" w:cs="Times New Roman"/>
          <w:kern w:val="1"/>
          <w:szCs w:val="24"/>
        </w:rPr>
      </w:pPr>
    </w:p>
    <w:p w:rsidR="001A0539" w:rsidRDefault="001A0539">
      <w:pPr>
        <w:widowControl w:val="0"/>
        <w:rPr>
          <w:rFonts w:eastAsia="Lucida Sans Unicode" w:cs="Times New Roman"/>
          <w:b/>
          <w:bCs/>
          <w:kern w:val="1"/>
          <w:szCs w:val="24"/>
        </w:rPr>
      </w:pPr>
      <w:r>
        <w:rPr>
          <w:rFonts w:eastAsia="Lucida Sans Unicode" w:cs="Times New Roman"/>
          <w:b/>
          <w:bCs/>
          <w:kern w:val="1"/>
          <w:szCs w:val="24"/>
        </w:rPr>
        <w:t>2. INFORMACJE O RODZINIE</w:t>
      </w:r>
    </w:p>
    <w:p w:rsidR="001A0539" w:rsidRDefault="001A0539">
      <w:pPr>
        <w:widowControl w:val="0"/>
      </w:pPr>
      <w:r>
        <w:rPr>
          <w:rFonts w:eastAsia="Lucida Sans Unicode" w:cs="Times New Roman"/>
          <w:b/>
          <w:bCs/>
          <w:kern w:val="1"/>
          <w:szCs w:val="24"/>
        </w:rPr>
        <w:t xml:space="preserve">           2.1. Dane dotyczące rodziców / opiekunów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59"/>
        <w:gridCol w:w="3762"/>
        <w:gridCol w:w="3831"/>
      </w:tblGrid>
      <w:tr w:rsidR="001A0539">
        <w:trPr>
          <w:trHeight w:val="285"/>
        </w:trPr>
        <w:tc>
          <w:tcPr>
            <w:tcW w:w="27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</w:pPr>
          </w:p>
        </w:tc>
        <w:tc>
          <w:tcPr>
            <w:tcW w:w="3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  <w:jc w:val="center"/>
              <w:rPr>
                <w:rFonts w:eastAsia="Lucida Sans Unicode" w:cs="Times New Roman"/>
                <w:b/>
                <w:bCs/>
                <w:kern w:val="1"/>
                <w:szCs w:val="24"/>
              </w:rPr>
            </w:pPr>
            <w:r>
              <w:rPr>
                <w:rFonts w:eastAsia="Lucida Sans Unicode" w:cs="Times New Roman"/>
                <w:b/>
                <w:bCs/>
                <w:kern w:val="1"/>
                <w:szCs w:val="24"/>
              </w:rPr>
              <w:t>MATKA</w:t>
            </w:r>
          </w:p>
        </w:tc>
        <w:tc>
          <w:tcPr>
            <w:tcW w:w="38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  <w:jc w:val="center"/>
            </w:pPr>
            <w:r>
              <w:rPr>
                <w:rFonts w:eastAsia="Lucida Sans Unicode" w:cs="Times New Roman"/>
                <w:b/>
                <w:bCs/>
                <w:kern w:val="1"/>
                <w:szCs w:val="24"/>
              </w:rPr>
              <w:t>OJCIEC</w:t>
            </w:r>
          </w:p>
        </w:tc>
      </w:tr>
      <w:tr w:rsidR="001A0539">
        <w:tc>
          <w:tcPr>
            <w:tcW w:w="27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  <w:rPr>
                <w:rFonts w:eastAsia="Lucida Sans Unicode" w:cs="Times New Roman"/>
                <w:kern w:val="1"/>
                <w:szCs w:val="24"/>
              </w:rPr>
            </w:pPr>
            <w:r>
              <w:rPr>
                <w:rFonts w:eastAsia="Lucida Sans Unicode" w:cs="Times New Roman"/>
                <w:b/>
                <w:bCs/>
                <w:kern w:val="1"/>
                <w:szCs w:val="24"/>
              </w:rPr>
              <w:t>Imię i nazwisko</w:t>
            </w:r>
          </w:p>
        </w:tc>
        <w:tc>
          <w:tcPr>
            <w:tcW w:w="3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  <w:rPr>
                <w:rFonts w:eastAsia="Lucida Sans Unicode" w:cs="Times New Roman"/>
                <w:kern w:val="1"/>
                <w:szCs w:val="24"/>
              </w:rPr>
            </w:pPr>
          </w:p>
        </w:tc>
        <w:tc>
          <w:tcPr>
            <w:tcW w:w="3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  <w:rPr>
                <w:rFonts w:eastAsia="Lucida Sans Unicode" w:cs="Times New Roman"/>
                <w:kern w:val="1"/>
                <w:szCs w:val="24"/>
              </w:rPr>
            </w:pPr>
          </w:p>
        </w:tc>
      </w:tr>
      <w:tr w:rsidR="001A0539">
        <w:tc>
          <w:tcPr>
            <w:tcW w:w="27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  <w:rPr>
                <w:rFonts w:eastAsia="Lucida Sans Unicode" w:cs="Times New Roman"/>
                <w:kern w:val="1"/>
                <w:szCs w:val="24"/>
              </w:rPr>
            </w:pPr>
            <w:r>
              <w:rPr>
                <w:rFonts w:eastAsia="Lucida Sans Unicode" w:cs="Times New Roman"/>
                <w:b/>
                <w:bCs/>
                <w:kern w:val="1"/>
                <w:szCs w:val="24"/>
              </w:rPr>
              <w:t>Telefon kontaktowy</w:t>
            </w:r>
          </w:p>
        </w:tc>
        <w:tc>
          <w:tcPr>
            <w:tcW w:w="37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  <w:rPr>
                <w:rFonts w:eastAsia="Lucida Sans Unicode" w:cs="Times New Roman"/>
                <w:kern w:val="1"/>
                <w:szCs w:val="24"/>
              </w:rPr>
            </w:pPr>
          </w:p>
        </w:tc>
        <w:tc>
          <w:tcPr>
            <w:tcW w:w="383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uppressLineNumbers/>
              <w:snapToGrid w:val="0"/>
              <w:rPr>
                <w:rFonts w:eastAsia="Lucida Sans Unicode" w:cs="Times New Roman"/>
                <w:kern w:val="1"/>
                <w:szCs w:val="24"/>
              </w:rPr>
            </w:pPr>
          </w:p>
        </w:tc>
      </w:tr>
    </w:tbl>
    <w:p w:rsidR="001A0539" w:rsidRDefault="001A0539">
      <w:pPr>
        <w:widowControl w:val="0"/>
        <w:rPr>
          <w:rFonts w:eastAsia="Lucida Sans Unicode" w:cs="Times New Roman"/>
          <w:kern w:val="1"/>
          <w:szCs w:val="24"/>
        </w:rPr>
      </w:pPr>
    </w:p>
    <w:p w:rsidR="001A0539" w:rsidRDefault="001A0539">
      <w:pPr>
        <w:widowControl w:val="0"/>
        <w:rPr>
          <w:rFonts w:eastAsia="Lucida Sans Unicode" w:cs="Times New Roman"/>
          <w:kern w:val="1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652"/>
      </w:tblGrid>
      <w:tr w:rsidR="001A0539">
        <w:trPr>
          <w:trHeight w:val="539"/>
        </w:trPr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1A0539" w:rsidRDefault="001A0539">
            <w:pPr>
              <w:widowControl w:val="0"/>
              <w:tabs>
                <w:tab w:val="left" w:pos="8931"/>
              </w:tabs>
              <w:snapToGrid w:val="0"/>
              <w:jc w:val="center"/>
            </w:pPr>
            <w:r>
              <w:rPr>
                <w:rFonts w:eastAsia="Lucida Sans Unicode" w:cs="Times New Roman"/>
                <w:b/>
                <w:kern w:val="1"/>
                <w:sz w:val="22"/>
                <w:szCs w:val="22"/>
              </w:rPr>
              <w:t>INFORMACJE O DZIECKU</w:t>
            </w:r>
          </w:p>
        </w:tc>
      </w:tr>
      <w:tr w:rsidR="001A0539">
        <w:trPr>
          <w:trHeight w:val="662"/>
        </w:trPr>
        <w:tc>
          <w:tcPr>
            <w:tcW w:w="10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tabs>
                <w:tab w:val="left" w:pos="8931"/>
              </w:tabs>
              <w:snapToGrid w:val="0"/>
              <w:jc w:val="both"/>
              <w:rPr>
                <w:rFonts w:eastAsia="Lucida Sans Unicode" w:cs="Times New Roman"/>
                <w:kern w:val="1"/>
                <w:sz w:val="20"/>
              </w:rPr>
            </w:pPr>
            <w:r>
              <w:rPr>
                <w:rFonts w:eastAsia="Lucida Sans Unicode" w:cs="Times New Roman"/>
                <w:kern w:val="1"/>
                <w:sz w:val="20"/>
              </w:rPr>
              <w:t>Informacje o stanie zdrowia dziecka mogące mieć znaczenie podczas pobytu dziecka w przedszkolu (alergie, choroby przewlekłe itp.) :</w:t>
            </w:r>
          </w:p>
          <w:p w:rsidR="001A0539" w:rsidRDefault="001A0539">
            <w:pPr>
              <w:widowControl w:val="0"/>
              <w:tabs>
                <w:tab w:val="left" w:pos="8931"/>
              </w:tabs>
              <w:rPr>
                <w:rFonts w:eastAsia="Lucida Sans Unicode" w:cs="Times New Roman"/>
                <w:kern w:val="1"/>
                <w:sz w:val="20"/>
              </w:rPr>
            </w:pPr>
          </w:p>
          <w:p w:rsidR="001A0539" w:rsidRDefault="001A0539">
            <w:pPr>
              <w:widowControl w:val="0"/>
              <w:tabs>
                <w:tab w:val="left" w:pos="8931"/>
              </w:tabs>
              <w:rPr>
                <w:rFonts w:eastAsia="Lucida Sans Unicode" w:cs="Times New Roman"/>
                <w:kern w:val="1"/>
                <w:sz w:val="20"/>
              </w:rPr>
            </w:pPr>
          </w:p>
        </w:tc>
      </w:tr>
    </w:tbl>
    <w:p w:rsidR="001A0539" w:rsidRDefault="001A0539">
      <w:pPr>
        <w:widowControl w:val="0"/>
        <w:rPr>
          <w:rFonts w:eastAsia="Lucida Sans Unicode" w:cs="Times New Roman"/>
          <w:kern w:val="1"/>
          <w:szCs w:val="24"/>
        </w:rPr>
      </w:pPr>
    </w:p>
    <w:p w:rsidR="001A0539" w:rsidRDefault="001A0539">
      <w:pPr>
        <w:widowControl w:val="0"/>
        <w:ind w:left="284"/>
        <w:rPr>
          <w:rFonts w:eastAsia="Lucida Sans Unicode" w:cs="Times New Roman"/>
          <w:b/>
          <w:kern w:val="1"/>
          <w:szCs w:val="24"/>
        </w:rPr>
      </w:pPr>
      <w:r>
        <w:rPr>
          <w:rFonts w:eastAsia="Lucida Sans Unicode" w:cs="Times New Roman"/>
          <w:b/>
          <w:kern w:val="1"/>
          <w:szCs w:val="24"/>
        </w:rPr>
        <w:t>2. OSOBY UPOWAŻNIONE DO  ODBIORU DZIECKA Z ZPRZEDSZKOLA:</w:t>
      </w:r>
    </w:p>
    <w:p w:rsidR="001A0539" w:rsidRDefault="001A0539">
      <w:pPr>
        <w:widowControl w:val="0"/>
        <w:ind w:left="644"/>
        <w:rPr>
          <w:rFonts w:eastAsia="Lucida Sans Unicode" w:cs="Times New Roman"/>
          <w:b/>
          <w:kern w:val="1"/>
          <w:szCs w:val="24"/>
        </w:rPr>
      </w:pPr>
    </w:p>
    <w:tbl>
      <w:tblPr>
        <w:tblW w:w="0" w:type="auto"/>
        <w:tblInd w:w="-186" w:type="dxa"/>
        <w:tblLayout w:type="fixed"/>
        <w:tblLook w:val="0000" w:firstRow="0" w:lastRow="0" w:firstColumn="0" w:lastColumn="0" w:noHBand="0" w:noVBand="0"/>
      </w:tblPr>
      <w:tblGrid>
        <w:gridCol w:w="1702"/>
        <w:gridCol w:w="2050"/>
        <w:gridCol w:w="1635"/>
        <w:gridCol w:w="1843"/>
        <w:gridCol w:w="1559"/>
        <w:gridCol w:w="2430"/>
      </w:tblGrid>
      <w:tr w:rsidR="001A0539">
        <w:trPr>
          <w:trHeight w:val="13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ind w:left="176" w:firstLine="141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  <w:r>
              <w:rPr>
                <w:rFonts w:eastAsia="Lucida Sans Unicode" w:cs="Times New Roman"/>
                <w:b/>
                <w:kern w:val="1"/>
                <w:sz w:val="20"/>
              </w:rPr>
              <w:t>IMIĘ                       I NAZWISKO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  <w:r>
              <w:rPr>
                <w:rFonts w:eastAsia="Lucida Sans Unicode" w:cs="Times New Roman"/>
                <w:b/>
                <w:kern w:val="1"/>
                <w:sz w:val="20"/>
              </w:rPr>
              <w:t>STOPIEŃ POKREWIEŃSTWA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  <w:r>
              <w:rPr>
                <w:rFonts w:eastAsia="Lucida Sans Unicode" w:cs="Times New Roman"/>
                <w:b/>
                <w:kern w:val="1"/>
                <w:sz w:val="20"/>
              </w:rPr>
              <w:t>SERIA I NR DOWODU OSOBISTEGO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  <w:r>
              <w:rPr>
                <w:rFonts w:eastAsia="Lucida Sans Unicode" w:cs="Times New Roman"/>
                <w:b/>
                <w:kern w:val="1"/>
                <w:sz w:val="20"/>
              </w:rPr>
              <w:t>ADRES ZAMIESZKANIA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  <w:r>
              <w:rPr>
                <w:rFonts w:eastAsia="Lucida Sans Unicode" w:cs="Times New Roman"/>
                <w:b/>
                <w:kern w:val="1"/>
                <w:sz w:val="20"/>
              </w:rPr>
              <w:t>NUMER</w:t>
            </w:r>
          </w:p>
          <w:p w:rsidR="001A0539" w:rsidRDefault="001A0539">
            <w:pPr>
              <w:widowControl w:val="0"/>
              <w:jc w:val="center"/>
              <w:rPr>
                <w:rFonts w:eastAsia="Lucida Sans Unicode" w:cs="Times New Roman"/>
                <w:b/>
                <w:kern w:val="1"/>
                <w:sz w:val="20"/>
              </w:rPr>
            </w:pPr>
            <w:r>
              <w:rPr>
                <w:rFonts w:eastAsia="Lucida Sans Unicode" w:cs="Times New Roman"/>
                <w:b/>
                <w:kern w:val="1"/>
                <w:sz w:val="20"/>
              </w:rPr>
              <w:t>TELEFONU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</w:pPr>
            <w:r>
              <w:rPr>
                <w:rFonts w:eastAsia="Lucida Sans Unicode" w:cs="Times New Roman"/>
                <w:b/>
                <w:kern w:val="1"/>
                <w:sz w:val="20"/>
              </w:rPr>
              <w:t>PODPIS/ZGODA NA                           PRZETWARZANIE DANYCH OSOBOWYCH OSOBY UPOWAŻNIONEJ</w:t>
            </w:r>
          </w:p>
        </w:tc>
      </w:tr>
      <w:tr w:rsidR="001A0539">
        <w:trPr>
          <w:trHeight w:val="68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 w:val="22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</w:tr>
      <w:tr w:rsidR="001A0539">
        <w:trPr>
          <w:trHeight w:val="71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</w:tr>
      <w:tr w:rsidR="001A0539">
        <w:trPr>
          <w:trHeight w:val="69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0539" w:rsidRDefault="001A0539">
            <w:pPr>
              <w:widowControl w:val="0"/>
              <w:snapToGrid w:val="0"/>
              <w:rPr>
                <w:rFonts w:eastAsia="Lucida Sans Unicode" w:cs="Times New Roman"/>
                <w:b/>
                <w:kern w:val="1"/>
                <w:szCs w:val="24"/>
              </w:rPr>
            </w:pPr>
          </w:p>
        </w:tc>
      </w:tr>
    </w:tbl>
    <w:p w:rsidR="001A0539" w:rsidRDefault="001A0539">
      <w:pPr>
        <w:widowControl w:val="0"/>
        <w:ind w:left="644"/>
        <w:rPr>
          <w:rFonts w:eastAsia="Lucida Sans Unicode" w:cs="Times New Roman"/>
          <w:b/>
          <w:kern w:val="1"/>
          <w:szCs w:val="24"/>
        </w:rPr>
      </w:pPr>
    </w:p>
    <w:p w:rsidR="001A0539" w:rsidRDefault="001A0539">
      <w:pPr>
        <w:widowControl w:val="0"/>
        <w:autoSpaceDE w:val="0"/>
        <w:jc w:val="both"/>
        <w:rPr>
          <w:rFonts w:eastAsia="SimSun" w:cs="Times New Roman"/>
          <w:b/>
          <w:sz w:val="20"/>
        </w:rPr>
      </w:pPr>
      <w:r>
        <w:rPr>
          <w:rFonts w:eastAsia="SimSun" w:cs="Times New Roman"/>
          <w:b/>
          <w:bCs/>
          <w:sz w:val="20"/>
        </w:rPr>
        <w:lastRenderedPageBreak/>
        <w:t>POUCZENIE:</w:t>
      </w:r>
    </w:p>
    <w:p w:rsidR="001A0539" w:rsidRDefault="001A0539">
      <w:pPr>
        <w:widowControl w:val="0"/>
        <w:autoSpaceDE w:val="0"/>
        <w:jc w:val="both"/>
        <w:rPr>
          <w:rFonts w:eastAsia="TimesNewRomanPSMT" w:cs="Times New Roman"/>
          <w:sz w:val="20"/>
        </w:rPr>
      </w:pPr>
      <w:r>
        <w:rPr>
          <w:rFonts w:eastAsia="SimSun" w:cs="Times New Roman"/>
          <w:b/>
          <w:sz w:val="20"/>
        </w:rPr>
        <w:t>Oświadczenia wnioskodawcy:</w:t>
      </w:r>
    </w:p>
    <w:p w:rsidR="001A0539" w:rsidRDefault="001A0539">
      <w:pPr>
        <w:widowControl w:val="0"/>
        <w:autoSpaceDE w:val="0"/>
        <w:jc w:val="both"/>
        <w:rPr>
          <w:rFonts w:eastAsia="Lucida Sans Unicode" w:cs="Times New Roman"/>
          <w:kern w:val="1"/>
          <w:sz w:val="20"/>
          <w:lang w:val="x-none"/>
        </w:rPr>
      </w:pPr>
      <w:r>
        <w:rPr>
          <w:rFonts w:eastAsia="TimesNewRomanPSMT" w:cs="Times New Roman"/>
          <w:sz w:val="20"/>
        </w:rPr>
        <w:t>Oświadczam</w:t>
      </w:r>
      <w:r>
        <w:rPr>
          <w:rFonts w:eastAsia="SimSun" w:cs="Times New Roman"/>
          <w:sz w:val="20"/>
        </w:rPr>
        <w:t>, że podane we wniosku oraz załącznikach do wniosku dane są zgodne z aktualnym stanem faktycznym</w:t>
      </w:r>
      <w:r>
        <w:rPr>
          <w:rStyle w:val="Odwoanieprzypisudolnego"/>
          <w:rFonts w:eastAsia="SimSun" w:cs="Times New Roman"/>
          <w:sz w:val="20"/>
        </w:rPr>
        <w:footnoteReference w:id="1"/>
      </w:r>
      <w:r>
        <w:rPr>
          <w:rFonts w:eastAsia="SimSun" w:cs="Times New Roman"/>
          <w:sz w:val="20"/>
        </w:rPr>
        <w:t xml:space="preserve">. </w:t>
      </w:r>
    </w:p>
    <w:p w:rsidR="001A0539" w:rsidRDefault="001A0539">
      <w:pPr>
        <w:widowControl w:val="0"/>
        <w:spacing w:line="276" w:lineRule="auto"/>
        <w:ind w:left="57"/>
        <w:rPr>
          <w:rFonts w:eastAsia="Lucida Sans Unicode" w:cs="Times New Roman"/>
          <w:kern w:val="1"/>
          <w:sz w:val="20"/>
          <w:lang w:val="x-none"/>
        </w:rPr>
      </w:pPr>
    </w:p>
    <w:p w:rsidR="001A0539" w:rsidRDefault="001A0539">
      <w:pPr>
        <w:widowControl w:val="0"/>
        <w:suppressAutoHyphens w:val="0"/>
        <w:autoSpaceDE w:val="0"/>
        <w:jc w:val="center"/>
        <w:rPr>
          <w:rFonts w:eastAsia="SimSun" w:cs="Times New Roman"/>
          <w:b/>
          <w:color w:val="000000"/>
          <w:sz w:val="20"/>
        </w:rPr>
      </w:pPr>
      <w:r>
        <w:rPr>
          <w:rFonts w:eastAsia="SimSun" w:cs="Times New Roman"/>
          <w:b/>
          <w:bCs/>
          <w:color w:val="000000"/>
          <w:sz w:val="20"/>
        </w:rPr>
        <w:t>Informacja o przetwarzaniu danych osobowych na podstawie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Dz.U.UE.L.2016.119.1 - dalej: RODO)</w:t>
      </w:r>
    </w:p>
    <w:p w:rsidR="001A0539" w:rsidRDefault="001A0539">
      <w:pPr>
        <w:widowControl w:val="0"/>
        <w:suppressAutoHyphens w:val="0"/>
        <w:autoSpaceDE w:val="0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b/>
          <w:color w:val="000000"/>
          <w:sz w:val="20"/>
        </w:rPr>
        <w:t xml:space="preserve">INFORMUJEMY, ŻE: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10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>Administratorem przetwarzanych danych w ramach procesu rekrutacji jest Zespół Szkół w Starym Pilczynie, Stary Pilczyn 36, 08-450 Łaskarzew. Nr kontaktowy 25 684-52-48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10"/>
        <w:ind w:left="284" w:hanging="142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>Inspektorem Ochrony Danych jest Łukasz Kalinowski Kontakt z Inspektorem Ochrony Danych jest możliwy za pośrednictwem poczty elektronicznej pod adresem inspektor@cbi24.pl.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10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Dane osobowe kandydatów oraz rodziców lub opiekunów prawnych kandydatów będą przetwarzane w celu przeprowadzenia postępowania rekrutacyjnego, o którym mowa w art. art. 130 ust 1 ustawy Prawo oświatowe (Dz. U. z 2018 r. poz. 996 ze zm.) na podstawie art. 6 ust. 1 lit. c oraz art. 9 ust. 2 lit. g RODO, w związku z art. 149 i 150 ustawy z dnia 14 grudnia 2016 r. Prawo oświatowe, określającego zawartość wniosku o przyjęcie do przedszkola  oraz wykaz załączanych dokumentów potwierdzających spełnianie kryteriów rekrutacyjnych, art. 127 ust. 1, ust. 4 i ust. 14, określającego sposób organizowania i kształcenia dzieci niepełnosprawnych, a także art. 160, który określa zasady przechowywania danych osobowych kandydatów i dokumentacji postępowania rekrutacyjnego.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8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Odbiorcą danych osobowych zawartych we wniosku może być: uprawniony podmiot obsługi informatycznej dostarczający i obsługujący system rekrutacyjny na podstawie umowy powierzenia przetwarzania danych.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8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Dane osobowe nie będą przekazywane do państwa trzeciego ani do organizacji międzynarodowej.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8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 oddziale przedszkolnym w publicznej szkole podstawowej lub publicznej innej formie wychowania przedszkolnego, zaś dane osobowe kandydatów nieprzyjętych zgromadzone w celach postępowania rekrutacyjnego są przechowywane w przedszkolu lub w szkole, przez okres roku, chyba że na rozstrzygnięcie dyrektora przedszkola, lub szkoły została wniesiona skarga do sądu administracyjnego i postępowanie nie zostało zakończone prawomocnym wyrokiem.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8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Rodzicom lub opiekunom prawnym kandydata przysługuje prawo dostępu do danych osobowych kandydata, żądania ich sprostowania lub usunięcia. Ponadto przysługuje im prawo do żądania ograniczenia przetwarzania w przypadkach określonych w art. 18 RODO.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8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W ramach procesu rekrutacji dane nie są przetwarzane na postawie art. 6 ust. 1 lit. e) lub f) RODO, zatem </w:t>
      </w:r>
      <w:r>
        <w:rPr>
          <w:rFonts w:eastAsia="SimSun" w:cs="Times New Roman"/>
          <w:b/>
          <w:sz w:val="20"/>
        </w:rPr>
        <w:t xml:space="preserve">prawo do wniesienia sprzeciwu na podstawie art. 21 RODO nie przysługuje.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8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Jedyną podstawą prawną przetwarzania danych w procesie rekrutacji do przedszkola/innej formy wychowania przedszkolnego jest art. 6 ust. 1 lit. c) RODO, nie przysługuje prawo do przenoszenia danych na podstawie art. 20 RODO.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8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W toku przetwarzania danych na potrzeby procesu rekrutacji nie dochodzi do wyłącznie zautomatyzowanego podejmowania decyzji ani do profilowania, o których mowa w art. 22 ust. 1 i ust. 4 RODO – żadne decyzje dotyczące przyjęcia do placówki nie zapadają automatycznie oraz że nie buduje się jakichkolwiek profili kandydatów.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spacing w:after="8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>
        <w:rPr>
          <w:rStyle w:val="Odwoanieprzypisudolnego"/>
          <w:rFonts w:eastAsia="SimSun" w:cs="Times New Roman"/>
          <w:sz w:val="20"/>
        </w:rPr>
        <w:footnoteReference w:id="2"/>
      </w:r>
      <w:r>
        <w:rPr>
          <w:rFonts w:eastAsia="SimSun" w:cs="Times New Roman"/>
          <w:sz w:val="20"/>
        </w:rPr>
        <w:t xml:space="preserve">.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ind w:left="284" w:hanging="142"/>
        <w:jc w:val="both"/>
        <w:rPr>
          <w:rFonts w:eastAsia="SimSun" w:cs="Times New Roman"/>
          <w:sz w:val="20"/>
        </w:rPr>
      </w:pPr>
      <w:r>
        <w:rPr>
          <w:rFonts w:eastAsia="SimSun" w:cs="Times New Roman"/>
          <w:sz w:val="20"/>
        </w:rPr>
        <w:t xml:space="preserve">Podanie danych zawartych we wniosku jest konieczne dla udziału w procesie rekrutacji do przedszkola/innej formy wychowania przedszkolnego, natomiast podanie (w tym dołączenie stosownych dokumentów) danych potwierdzających spełnianie poszczególnych kryteriów obowiązujących w rekrutacji jest konieczne, aby zostały wzięte pod uwagę.  </w:t>
      </w:r>
    </w:p>
    <w:p w:rsidR="001A0539" w:rsidRDefault="001A0539">
      <w:pPr>
        <w:widowControl w:val="0"/>
        <w:numPr>
          <w:ilvl w:val="0"/>
          <w:numId w:val="3"/>
        </w:numPr>
        <w:suppressAutoHyphens w:val="0"/>
        <w:autoSpaceDE w:val="0"/>
        <w:ind w:left="284" w:hanging="142"/>
        <w:jc w:val="both"/>
        <w:rPr>
          <w:rFonts w:eastAsia="SimSun" w:cs="Times New Roman"/>
          <w:sz w:val="20"/>
        </w:rPr>
      </w:pPr>
    </w:p>
    <w:p w:rsidR="001A0539" w:rsidRDefault="001A0539">
      <w:pPr>
        <w:widowControl w:val="0"/>
        <w:suppressAutoHyphens w:val="0"/>
        <w:autoSpaceDE w:val="0"/>
        <w:jc w:val="both"/>
        <w:rPr>
          <w:rFonts w:eastAsia="Lucida Sans Unicode" w:cs="Times New Roman"/>
          <w:kern w:val="1"/>
          <w:sz w:val="20"/>
        </w:rPr>
      </w:pPr>
      <w:r>
        <w:rPr>
          <w:rFonts w:eastAsia="SimSun" w:cs="Times New Roman"/>
          <w:sz w:val="20"/>
        </w:rPr>
        <w:t xml:space="preserve">Zapoznałam się/zapoznałem się z treścią powyższych pouczeń. Oświadczam, że podane informacje są zgodne ze stanem faktycznym. </w:t>
      </w:r>
    </w:p>
    <w:p w:rsidR="001A0539" w:rsidRDefault="001A0539">
      <w:pPr>
        <w:widowControl w:val="0"/>
        <w:spacing w:line="276" w:lineRule="auto"/>
        <w:ind w:right="-25"/>
        <w:rPr>
          <w:rFonts w:eastAsia="Lucida Sans Unicode" w:cs="Times New Roman"/>
          <w:kern w:val="1"/>
          <w:sz w:val="20"/>
        </w:rPr>
      </w:pPr>
    </w:p>
    <w:p w:rsidR="001A0539" w:rsidRDefault="001A0539">
      <w:pPr>
        <w:widowControl w:val="0"/>
        <w:spacing w:line="276" w:lineRule="auto"/>
        <w:ind w:left="23" w:right="-25"/>
        <w:rPr>
          <w:rFonts w:eastAsia="Lucida Sans Unicode" w:cs="Times New Roman"/>
          <w:kern w:val="1"/>
          <w:sz w:val="20"/>
          <w:lang w:val="x-none"/>
        </w:rPr>
      </w:pPr>
      <w:r>
        <w:rPr>
          <w:rFonts w:eastAsia="Lucida Sans Unicode" w:cs="Times New Roman"/>
          <w:kern w:val="1"/>
          <w:sz w:val="20"/>
          <w:lang w:val="x-none"/>
        </w:rPr>
        <w:t xml:space="preserve">      .........................................</w:t>
      </w:r>
      <w:r>
        <w:rPr>
          <w:rFonts w:eastAsia="Lucida Sans Unicode" w:cs="Times New Roman"/>
          <w:kern w:val="1"/>
          <w:sz w:val="20"/>
        </w:rPr>
        <w:t>.................</w:t>
      </w:r>
      <w:r>
        <w:rPr>
          <w:rFonts w:eastAsia="Lucida Sans Unicode" w:cs="Times New Roman"/>
          <w:kern w:val="1"/>
          <w:sz w:val="20"/>
          <w:lang w:val="x-none"/>
        </w:rPr>
        <w:t xml:space="preserve">.                                                                           </w:t>
      </w:r>
      <w:r>
        <w:rPr>
          <w:rFonts w:eastAsia="Lucida Sans Unicode" w:cs="Times New Roman"/>
          <w:kern w:val="1"/>
          <w:sz w:val="20"/>
        </w:rPr>
        <w:t xml:space="preserve">     </w:t>
      </w:r>
      <w:r>
        <w:rPr>
          <w:rFonts w:eastAsia="Lucida Sans Unicode" w:cs="Times New Roman"/>
          <w:kern w:val="1"/>
          <w:sz w:val="20"/>
          <w:lang w:val="x-none"/>
        </w:rPr>
        <w:t xml:space="preserve"> ...................................</w:t>
      </w:r>
      <w:r>
        <w:rPr>
          <w:rFonts w:eastAsia="Lucida Sans Unicode" w:cs="Times New Roman"/>
          <w:kern w:val="1"/>
          <w:sz w:val="20"/>
        </w:rPr>
        <w:t>...........................</w:t>
      </w:r>
      <w:r>
        <w:rPr>
          <w:rFonts w:eastAsia="Lucida Sans Unicode" w:cs="Times New Roman"/>
          <w:kern w:val="1"/>
          <w:sz w:val="20"/>
          <w:lang w:val="x-none"/>
        </w:rPr>
        <w:t>.</w:t>
      </w:r>
    </w:p>
    <w:p w:rsidR="001A0539" w:rsidRDefault="001A0539">
      <w:pPr>
        <w:widowControl w:val="0"/>
        <w:spacing w:line="276" w:lineRule="auto"/>
        <w:ind w:left="23" w:right="357"/>
        <w:jc w:val="right"/>
        <w:rPr>
          <w:rFonts w:eastAsia="Lucida Sans Unicode" w:cs="Times New Roman"/>
          <w:kern w:val="1"/>
          <w:sz w:val="20"/>
        </w:rPr>
      </w:pPr>
      <w:r>
        <w:rPr>
          <w:rFonts w:eastAsia="Lucida Sans Unicode" w:cs="Times New Roman"/>
          <w:kern w:val="1"/>
          <w:sz w:val="20"/>
          <w:lang w:val="x-none"/>
        </w:rPr>
        <w:t xml:space="preserve">      Podpis matki/opiekunki prawnej                                                                                           Podpis ojca/opiekuna prawnego</w:t>
      </w:r>
    </w:p>
    <w:p w:rsidR="001A0539" w:rsidRDefault="001A0539">
      <w:pPr>
        <w:widowControl w:val="0"/>
        <w:spacing w:after="120"/>
        <w:rPr>
          <w:rFonts w:eastAsia="Lucida Sans Unicode" w:cs="Times New Roman"/>
          <w:kern w:val="1"/>
          <w:sz w:val="20"/>
        </w:rPr>
      </w:pPr>
    </w:p>
    <w:p w:rsidR="001A0539" w:rsidRDefault="001A0539">
      <w:pPr>
        <w:widowControl w:val="0"/>
        <w:spacing w:after="120"/>
        <w:rPr>
          <w:rFonts w:eastAsia="Lucida Sans Unicode" w:cs="Times New Roman"/>
          <w:kern w:val="1"/>
          <w:sz w:val="20"/>
        </w:rPr>
      </w:pPr>
      <w:r>
        <w:rPr>
          <w:rFonts w:eastAsia="Lucida Sans Unicode" w:cs="Times New Roman"/>
          <w:kern w:val="1"/>
          <w:sz w:val="20"/>
        </w:rPr>
        <w:t>Załączniki:</w:t>
      </w:r>
    </w:p>
    <w:p w:rsidR="001A0539" w:rsidRDefault="001A0539">
      <w:pPr>
        <w:widowControl w:val="0"/>
        <w:numPr>
          <w:ilvl w:val="0"/>
          <w:numId w:val="2"/>
        </w:numPr>
        <w:tabs>
          <w:tab w:val="left" w:pos="720"/>
        </w:tabs>
        <w:spacing w:after="120"/>
        <w:ind w:left="720"/>
        <w:rPr>
          <w:rFonts w:eastAsia="Lucida Sans Unicode" w:cs="Times New Roman"/>
          <w:kern w:val="1"/>
          <w:sz w:val="20"/>
        </w:rPr>
      </w:pPr>
      <w:r>
        <w:rPr>
          <w:rFonts w:eastAsia="Lucida Sans Unicode" w:cs="Times New Roman"/>
          <w:kern w:val="1"/>
          <w:sz w:val="20"/>
        </w:rPr>
        <w:t>….............................................................................................................................</w:t>
      </w:r>
    </w:p>
    <w:p w:rsidR="001A0539" w:rsidRDefault="001A0539">
      <w:pPr>
        <w:widowControl w:val="0"/>
        <w:numPr>
          <w:ilvl w:val="0"/>
          <w:numId w:val="2"/>
        </w:numPr>
        <w:tabs>
          <w:tab w:val="left" w:pos="720"/>
        </w:tabs>
        <w:spacing w:after="120"/>
        <w:ind w:left="720"/>
        <w:rPr>
          <w:rFonts w:eastAsia="Lucida Sans Unicode" w:cs="Times New Roman"/>
          <w:kern w:val="1"/>
          <w:sz w:val="20"/>
        </w:rPr>
      </w:pPr>
      <w:r>
        <w:rPr>
          <w:rFonts w:eastAsia="Lucida Sans Unicode" w:cs="Times New Roman"/>
          <w:kern w:val="1"/>
          <w:sz w:val="20"/>
        </w:rPr>
        <w:t>….............................................................................................................................</w:t>
      </w:r>
    </w:p>
    <w:p w:rsidR="001A0539" w:rsidRDefault="001A0539">
      <w:pPr>
        <w:widowControl w:val="0"/>
        <w:numPr>
          <w:ilvl w:val="0"/>
          <w:numId w:val="2"/>
        </w:numPr>
        <w:tabs>
          <w:tab w:val="left" w:pos="720"/>
        </w:tabs>
        <w:spacing w:after="120"/>
        <w:ind w:left="720"/>
      </w:pPr>
      <w:r>
        <w:rPr>
          <w:rFonts w:eastAsia="Lucida Sans Unicode" w:cs="Times New Roman"/>
          <w:kern w:val="1"/>
          <w:sz w:val="20"/>
        </w:rPr>
        <w:t>….............................................................................................................................</w:t>
      </w:r>
    </w:p>
    <w:sectPr w:rsidR="001A0539">
      <w:pgSz w:w="11906" w:h="16838"/>
      <w:pgMar w:top="567" w:right="707" w:bottom="426" w:left="709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F90" w:rsidRDefault="00B25F90">
      <w:r>
        <w:separator/>
      </w:r>
    </w:p>
  </w:endnote>
  <w:endnote w:type="continuationSeparator" w:id="0">
    <w:p w:rsidR="00B25F90" w:rsidRDefault="00B25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charset w:val="EE"/>
    <w:family w:val="auto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F90" w:rsidRDefault="00B25F90">
      <w:r>
        <w:separator/>
      </w:r>
    </w:p>
  </w:footnote>
  <w:footnote w:type="continuationSeparator" w:id="0">
    <w:p w:rsidR="00B25F90" w:rsidRDefault="00B25F90">
      <w:r>
        <w:continuationSeparator/>
      </w:r>
    </w:p>
  </w:footnote>
  <w:footnote w:id="1">
    <w:p w:rsidR="001A0539" w:rsidRDefault="001A0539">
      <w:pPr>
        <w:pStyle w:val="Tekstprzypisudolnego"/>
        <w:jc w:val="both"/>
      </w:pPr>
      <w:r>
        <w:rPr>
          <w:rStyle w:val="Znakiprzypiswdolnych"/>
          <w:rFonts w:ascii="Times New Roman" w:hAnsi="Times New Roman"/>
        </w:rPr>
        <w:footnoteRef/>
      </w:r>
      <w:r>
        <w:rPr>
          <w:sz w:val="18"/>
          <w:szCs w:val="18"/>
        </w:rPr>
        <w:tab/>
        <w:t xml:space="preserve"> Zgodnie z art. 233 § 1 ustawy z 6 czerwca 1997 r. Kodeks  karny (tekst jedn.: Dz.U. z 2017 r. poz. 2204 ze zm.) – kto, składając zeznanie mające służyć za dowód w postępowaniu sądowym lub w innym  postępowaniu  prowadzonym  na podstawie ustawy, zezna  nieprawdę lub zataja prawdę,  podlega  karze pozbawienia wolności od 6 miesięcy do 8 lat.</w:t>
      </w:r>
    </w:p>
  </w:footnote>
  <w:footnote w:id="2">
    <w:p w:rsidR="001A0539" w:rsidRDefault="001A0539">
      <w:pPr>
        <w:pStyle w:val="Tekstprzypisudolnego"/>
        <w:jc w:val="both"/>
      </w:pPr>
      <w:r>
        <w:rPr>
          <w:rStyle w:val="Znakiprzypiswdolnych"/>
          <w:rFonts w:ascii="Times New Roman" w:hAnsi="Times New Roman"/>
        </w:rPr>
        <w:footnoteRef/>
      </w:r>
      <w:r>
        <w:rPr>
          <w:sz w:val="18"/>
          <w:szCs w:val="18"/>
        </w:rPr>
        <w:tab/>
        <w:t xml:space="preserve"> </w:t>
      </w:r>
      <w:r>
        <w:rPr>
          <w:rFonts w:cs="Helvetica"/>
          <w:sz w:val="18"/>
          <w:szCs w:val="18"/>
        </w:rPr>
        <w:t>Prawo wniesienia skargi dotyczy wyłącznie zgodności z prawem przetwarzania danych osobowych, nie dotyczy przebiegu procesu rekrutacji do przedszkola/innej formy wychowania przedszkolnego, dla którego ścieżkę odwoławczą przewidują przepisy Prawa oświatowego.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eastAsia="Lucida Sans Unicode" w:cs="Times New Roman"/>
        <w:kern w:val="1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eastAsia="Lucida Sans Unicode" w:cs="Times New Roman"/>
        <w:kern w:val="1"/>
        <w:sz w:val="2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71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eastAsia="SimSun" w:cs="Times New Roman"/>
        <w:b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9B8"/>
    <w:rsid w:val="001569B8"/>
    <w:rsid w:val="001A0539"/>
    <w:rsid w:val="00361218"/>
    <w:rsid w:val="00B25F90"/>
    <w:rsid w:val="00DC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8B382F3-5C52-4EF3-B8EE-1DFAE441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cs="Calibri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ucida Sans Unicode" w:cs="Times New Roman"/>
      <w:kern w:val="1"/>
      <w:sz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eastAsia="SimSun" w:cs="Times New Roman"/>
      <w:b/>
      <w:sz w:val="2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1">
    <w:name w:val="WW8Num2z1"/>
  </w:style>
  <w:style w:type="character" w:customStyle="1" w:styleId="WW8Num5z0">
    <w:name w:val="WW8Num5z0"/>
    <w:rPr>
      <w:rFonts w:eastAsia="Lucida Sans Unicode" w:cs="Times New Roman"/>
      <w:b w:val="0"/>
      <w:kern w:val="1"/>
      <w:sz w:val="20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SimSun" w:cs="Times New Roman"/>
      <w:b/>
      <w:color w:val="000000"/>
      <w:sz w:val="2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1">
    <w:name w:val="Domyślna czcionka akapitu1"/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TekstprzypisudolnegoZnak1">
    <w:name w:val="Tekst przypisu dolnego Znak1"/>
    <w:rPr>
      <w:rFonts w:ascii="Times New Roman" w:eastAsia="Times New Roman" w:hAnsi="Times New Roman" w:cs="Calibri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Tekstprzypisudolnego">
    <w:name w:val="footnote text"/>
    <w:basedOn w:val="Normalny"/>
    <w:pPr>
      <w:suppressAutoHyphens w:val="0"/>
    </w:pPr>
    <w:rPr>
      <w:rFonts w:ascii="Calibri" w:eastAsia="Calibri" w:hAnsi="Calibri" w:cs="Times New Roman"/>
      <w:sz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1063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Szkoła1</dc:creator>
  <cp:keywords/>
  <cp:lastModifiedBy>Elżbieta</cp:lastModifiedBy>
  <cp:revision>2</cp:revision>
  <cp:lastPrinted>1601-01-01T00:00:00Z</cp:lastPrinted>
  <dcterms:created xsi:type="dcterms:W3CDTF">2026-09-27T17:29:00Z</dcterms:created>
  <dcterms:modified xsi:type="dcterms:W3CDTF">2026-09-27T17:29:00Z</dcterms:modified>
</cp:coreProperties>
</file>